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8F771F0" w14:textId="36E6E260" w:rsidR="00425CBB" w:rsidRPr="00467460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i/>
          <w:lang w:val="sr-Cyrl-RS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467460">
        <w:rPr>
          <w:rFonts w:ascii="Verdana" w:hAnsi="Verdana" w:cs="Calibri"/>
          <w:i/>
          <w:lang w:val="en-GB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467460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467460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till </w:t>
      </w:r>
      <w:r w:rsidR="00467460">
        <w:rPr>
          <w:rFonts w:ascii="Verdana" w:hAnsi="Verdana" w:cs="Calibri"/>
          <w:i/>
          <w:lang w:val="en-GB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467460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467460">
        <w:rPr>
          <w:rFonts w:ascii="Verdana" w:hAnsi="Verdana" w:cs="Calibri"/>
          <w:i/>
          <w:lang w:val="sr-Cyrl-RS"/>
        </w:rPr>
        <w:t>__</w:t>
      </w:r>
    </w:p>
    <w:p w14:paraId="5D72C547" w14:textId="17DAB066" w:rsidR="00887CE1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425CBB">
        <w:rPr>
          <w:rFonts w:ascii="Verdana" w:hAnsi="Verdana" w:cs="Calibri"/>
          <w:lang w:val="en-GB"/>
        </w:rPr>
        <w:t>5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8"/>
        <w:gridCol w:w="2167"/>
        <w:gridCol w:w="2277"/>
        <w:gridCol w:w="2130"/>
      </w:tblGrid>
      <w:tr w:rsidR="00377526" w:rsidRPr="007673FA" w14:paraId="5D72C54D" w14:textId="77777777" w:rsidTr="00405EA8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0AC7458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6F4638A0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405EA8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45EEC27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6DA345C9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405EA8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3A73F8C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2A7AEEF" w:rsidR="00377526" w:rsidRPr="007673FA" w:rsidRDefault="00377526" w:rsidP="00BB2EC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CC707F" w:rsidRPr="007673FA" w14:paraId="5D72C55C" w14:textId="77777777" w:rsidTr="00405EA8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23DC269" w:rsidR="00CC707F" w:rsidRPr="007673FA" w:rsidRDefault="00CC707F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71"/>
        <w:gridCol w:w="2185"/>
        <w:gridCol w:w="2262"/>
        <w:gridCol w:w="2254"/>
      </w:tblGrid>
      <w:tr w:rsidR="00887CE1" w:rsidRPr="007673FA" w14:paraId="5D72C563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13D55793" w14:textId="77777777" w:rsidR="006729D5" w:rsidRDefault="006729D5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7A8D6E9A" w:rsidR="00887CE1" w:rsidRPr="007673FA" w:rsidRDefault="006729D5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D72C562" w14:textId="46582D5B" w:rsidR="006729D5" w:rsidRPr="007673FA" w:rsidRDefault="006729D5" w:rsidP="00467460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2652784E" w:rsidR="00887CE1" w:rsidRPr="001264FF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672F645F" w:rsidR="00887CE1" w:rsidRPr="007673FA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D72C569" w14:textId="77777777" w:rsidR="00887CE1" w:rsidRPr="007673FA" w:rsidRDefault="00887CE1" w:rsidP="00467460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1BC7F09D" w14:textId="77777777" w:rsidR="00377526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543C1352" w:rsidR="00C05BB0" w:rsidRPr="007673FA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46746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28966BA" w:rsidR="00377526" w:rsidRPr="007673FA" w:rsidRDefault="00AA5D24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</w:tc>
      </w:tr>
      <w:tr w:rsidR="00377526" w:rsidRPr="00E02718" w14:paraId="5D72C574" w14:textId="77777777" w:rsidTr="00405EA8">
        <w:tc>
          <w:tcPr>
            <w:tcW w:w="2232" w:type="dxa"/>
            <w:shd w:val="clear" w:color="auto" w:fill="FFFFFF"/>
          </w:tcPr>
          <w:p w14:paraId="5D72C570" w14:textId="60666BA2" w:rsidR="00377526" w:rsidRPr="007673FA" w:rsidRDefault="00377526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00"/>
          </w:tcPr>
          <w:p w14:paraId="3FD0D599" w14:textId="77777777" w:rsidR="00377526" w:rsidRDefault="00C05BB0" w:rsidP="0046746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2875896" w14:textId="77777777" w:rsidR="00467460" w:rsidRDefault="00467460" w:rsidP="0046746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sr-Cyrl-RS"/>
              </w:rPr>
            </w:pPr>
          </w:p>
          <w:p w14:paraId="5D72C571" w14:textId="7FE2EF6C" w:rsidR="00405EA8" w:rsidRPr="00467460" w:rsidRDefault="00467460" w:rsidP="00467460">
            <w:pPr>
              <w:spacing w:after="0"/>
              <w:ind w:right="-108"/>
              <w:jc w:val="left"/>
              <w:rPr>
                <w:rFonts w:ascii="Verdana" w:hAnsi="Verdana" w:cs="Arial"/>
                <w:color w:val="FF0000"/>
                <w:sz w:val="20"/>
                <w:lang w:val="sr-Cyrl-RS"/>
              </w:rPr>
            </w:pPr>
            <w:r w:rsidRPr="00467460">
              <w:rPr>
                <w:rFonts w:ascii="Verdana" w:hAnsi="Verdana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69B6FFC5" w14:textId="7D12538D" w:rsidR="00377526" w:rsidRDefault="00531231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C05BB0" w:rsidRPr="0009749A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5D72C573" w14:textId="431C3D1C" w:rsidR="00C05BB0" w:rsidRPr="00E02718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</w:tc>
      </w:tr>
    </w:tbl>
    <w:p w14:paraId="5D72C575" w14:textId="2C7F17FC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9"/>
        <w:gridCol w:w="2187"/>
        <w:gridCol w:w="2302"/>
        <w:gridCol w:w="2104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74D023" w:rsidR="00D97FE7" w:rsidRPr="007673FA" w:rsidRDefault="004B2AEA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B2AE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Vilnius </w:t>
            </w:r>
            <w:proofErr w:type="spellStart"/>
            <w:r w:rsidRPr="004B2AE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Gediminas</w:t>
            </w:r>
            <w:proofErr w:type="spellEnd"/>
            <w:r w:rsidRPr="004B2AE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Technical University</w:t>
            </w:r>
          </w:p>
        </w:tc>
      </w:tr>
      <w:tr w:rsidR="00377526" w:rsidRPr="007673FA" w14:paraId="5D72C583" w14:textId="77777777" w:rsidTr="00467460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657E579F" w:rsidR="00377526" w:rsidRPr="007673FA" w:rsidRDefault="004B2AEA" w:rsidP="00425CBB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B2AEA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LT VILNIUS02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5861CE62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330D91B" w:rsidR="00425CBB" w:rsidRPr="007673FA" w:rsidRDefault="004B2AEA" w:rsidP="00467460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4B2AEA">
              <w:rPr>
                <w:rFonts w:ascii="Verdana" w:hAnsi="Verdana" w:cs="Arial"/>
                <w:color w:val="002060"/>
                <w:sz w:val="20"/>
                <w:lang w:val="en-GB"/>
              </w:rPr>
              <w:t>Sauletekio</w:t>
            </w:r>
            <w:proofErr w:type="spellEnd"/>
            <w:r w:rsidRPr="004B2AE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al. 11, Vilnius 10223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425CBB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68F20296" w:rsidR="00467460" w:rsidRPr="00467460" w:rsidRDefault="004B2AEA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 w:rsidRPr="004B2AEA">
              <w:rPr>
                <w:rFonts w:ascii="Verdana" w:hAnsi="Verdana" w:cs="Arial"/>
                <w:b/>
                <w:sz w:val="20"/>
                <w:lang w:val="en-US"/>
              </w:rPr>
              <w:t>Lithuania</w:t>
            </w:r>
            <w:bookmarkStart w:id="0" w:name="_GoBack"/>
            <w:bookmarkEnd w:id="0"/>
          </w:p>
        </w:tc>
      </w:tr>
      <w:tr w:rsidR="00377526" w:rsidRPr="00425CBB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61140870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63AEC2BF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2BE56334" w:rsidR="00425CBB" w:rsidRPr="00425CBB" w:rsidRDefault="00425C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354B24A3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4272098E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398E89A7" w:rsidR="00377526" w:rsidRPr="00E02718" w:rsidRDefault="00E915B6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6E47D176" w14:textId="4007FA58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8"/>
          <w:lang w:val="en-GB"/>
        </w:rPr>
      </w:pPr>
    </w:p>
    <w:p w14:paraId="19919A95" w14:textId="30920EA0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4D2475B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455CCA" w:rsidRPr="00467460">
        <w:rPr>
          <w:rFonts w:ascii="Verdana" w:hAnsi="Verdana"/>
          <w:sz w:val="20"/>
          <w:highlight w:val="yellow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18740672" w14:textId="122286AE" w:rsidR="008F1CA2" w:rsidRDefault="00377526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61EE9BD1" w:rsidR="00D302B8" w:rsidRPr="00482A4F" w:rsidRDefault="00D302B8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19DC96F1" w:rsidR="00D302B8" w:rsidRPr="00482A4F" w:rsidRDefault="00D302B8" w:rsidP="005F0EF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1" w14:textId="3FD18097" w:rsidR="00377526" w:rsidRPr="00482A4F" w:rsidRDefault="00377526" w:rsidP="00405EA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E975240" w:rsidR="00D302B8" w:rsidRPr="00482A4F" w:rsidRDefault="00D302B8" w:rsidP="00F762C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EA2575F" w14:textId="77777777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58242B6A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405EA8">
        <w:trPr>
          <w:jc w:val="center"/>
        </w:trPr>
        <w:tc>
          <w:tcPr>
            <w:tcW w:w="8876" w:type="dxa"/>
            <w:shd w:val="clear" w:color="auto" w:fill="FFFF00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4F068DAB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405EA8">
        <w:trPr>
          <w:jc w:val="center"/>
        </w:trPr>
        <w:tc>
          <w:tcPr>
            <w:tcW w:w="8841" w:type="dxa"/>
            <w:shd w:val="clear" w:color="auto" w:fill="FFFF00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4E3B2BA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440BD148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55CC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1203B6BE" w14:textId="4975B775" w:rsidR="00F550D9" w:rsidRPr="007B3F1B" w:rsidRDefault="00F550D9" w:rsidP="00405EA8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8C229" w14:textId="77777777" w:rsidR="00531231" w:rsidRDefault="00531231">
      <w:r>
        <w:separator/>
      </w:r>
    </w:p>
  </w:endnote>
  <w:endnote w:type="continuationSeparator" w:id="0">
    <w:p w14:paraId="5256BC5D" w14:textId="77777777" w:rsidR="00531231" w:rsidRDefault="00531231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A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7C847" w14:textId="77777777" w:rsidR="00531231" w:rsidRDefault="00531231">
      <w:r>
        <w:separator/>
      </w:r>
    </w:p>
  </w:footnote>
  <w:footnote w:type="continuationSeparator" w:id="0">
    <w:p w14:paraId="6F2F0D24" w14:textId="77777777" w:rsidR="00531231" w:rsidRDefault="00531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7E6C221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493B2D7E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6CDC3DBC" w:rsidR="00E01AAA" w:rsidRPr="00967BFC" w:rsidRDefault="00405EA8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323DE001">
                    <wp:simplePos x="0" y="0"/>
                    <wp:positionH relativeFrom="column">
                      <wp:posOffset>-448310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1451606B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35.3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6EZRStwAAAAIAQAA&#10;DwAAAAAAAAAAAAAAAAAMBQAAZHJzL2Rvd25yZXYueG1sUEsFBgAAAAAEAAQA8wAAABUG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451606B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4085ECDA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31D4DF3"/>
    <w:multiLevelType w:val="hybridMultilevel"/>
    <w:tmpl w:val="E8E89F90"/>
    <w:lvl w:ilvl="0" w:tplc="0C56903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2744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87612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1DD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5762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A8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5CBB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CCA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7460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2AEA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0F63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1231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F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2B83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29D5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0FAE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0E6E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5D24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2ECD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BB0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6C68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62C2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FB7413CB-E3C6-4533-99A5-96C6C98C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DC38E4-CDD1-4DDE-B0BA-66BDC53E6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11</TotalTime>
  <Pages>3</Pages>
  <Words>405</Words>
  <Characters>2312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2712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6</cp:revision>
  <cp:lastPrinted>2017-03-30T08:02:00Z</cp:lastPrinted>
  <dcterms:created xsi:type="dcterms:W3CDTF">2017-03-28T12:35:00Z</dcterms:created>
  <dcterms:modified xsi:type="dcterms:W3CDTF">2017-10-09T06:38:00Z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